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244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información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I20-2256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Agosto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2020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10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Septiembre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2020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14:43:59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18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distinta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30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48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Incompetencias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derivadas</w:t>
            </w:r>
            <w:r>
              <w:rPr>
                <w:rFonts w:cs="Arial" w:hAnsi="Arial" w:eastAsia="Arial" w:asci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incompetencia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6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para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resolución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42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(Procedente)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41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parcial</w:t>
            </w:r>
            <w:r>
              <w:rPr>
                <w:rFonts w:cs="Arial" w:hAnsi="Arial" w:eastAsia="Arial" w:asci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(Procedente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parcial)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Negativa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(Improcedente)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6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2.3.4.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Rechazada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no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cumplir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los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requisitos</w:t>
            </w:r>
            <w:r>
              <w:rPr>
                <w:rFonts w:cs="Arial" w:hAnsi="Arial" w:eastAsia="Arial" w:asci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ley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2.3.5.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ajena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al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ejercicio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del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derecho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48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Libre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Fundamental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20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Ordinaria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22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Protegida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42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Medios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personal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42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Reproducción</w:t>
            </w:r>
            <w:r>
              <w:rPr>
                <w:rFonts w:cs="Arial" w:hAnsi="Arial" w:eastAsia="Arial" w:ascii="Arial"/>
                <w:spacing w:val="1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documentos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Elaboración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informes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específicos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Combinación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las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anteriores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42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